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9F98F7" w14:textId="77777777" w:rsidR="00975470" w:rsidRDefault="00EC0122" w:rsidP="00975470">
      <w:pPr>
        <w:pStyle w:val="NormalnyWeb1"/>
        <w:spacing w:after="278"/>
        <w:jc w:val="center"/>
        <w:rPr>
          <w:b/>
          <w:bCs/>
          <w:i/>
          <w:iCs/>
          <w:sz w:val="27"/>
          <w:szCs w:val="27"/>
        </w:rPr>
      </w:pPr>
      <w:r>
        <w:rPr>
          <w:b/>
          <w:bCs/>
          <w:i/>
          <w:iCs/>
          <w:sz w:val="27"/>
          <w:szCs w:val="27"/>
        </w:rPr>
        <w:t>Klauzula informacyjna zgodna z ROD</w:t>
      </w:r>
      <w:r w:rsidR="00975470">
        <w:rPr>
          <w:b/>
          <w:bCs/>
          <w:i/>
          <w:iCs/>
          <w:sz w:val="27"/>
          <w:szCs w:val="27"/>
        </w:rPr>
        <w:t xml:space="preserve">O </w:t>
      </w:r>
    </w:p>
    <w:p w14:paraId="766D839D" w14:textId="2B44B595" w:rsidR="00975470" w:rsidRDefault="00975470" w:rsidP="00975470">
      <w:pPr>
        <w:pStyle w:val="NormalnyWeb1"/>
        <w:spacing w:after="278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d</w:t>
      </w:r>
      <w:r w:rsidRPr="00975470">
        <w:rPr>
          <w:b/>
          <w:bCs/>
          <w:i/>
          <w:iCs/>
        </w:rPr>
        <w:t xml:space="preserve">otycząca prowadzonego przez MiGOK </w:t>
      </w:r>
      <w:r w:rsidR="00E63278">
        <w:rPr>
          <w:b/>
          <w:bCs/>
          <w:i/>
          <w:iCs/>
        </w:rPr>
        <w:t>Festiwalu Łochowska Wiosna Poezji ,,Przystanek Norwid‘‘</w:t>
      </w:r>
      <w:bookmarkStart w:id="0" w:name="_GoBack"/>
      <w:bookmarkEnd w:id="0"/>
    </w:p>
    <w:p w14:paraId="5A5AAAC9" w14:textId="77777777" w:rsidR="00975470" w:rsidRPr="00975470" w:rsidRDefault="00975470" w:rsidP="00975470">
      <w:pPr>
        <w:pStyle w:val="NormalnyWeb1"/>
        <w:spacing w:before="0" w:after="0"/>
        <w:jc w:val="center"/>
        <w:rPr>
          <w:b/>
          <w:bCs/>
          <w:i/>
          <w:iCs/>
          <w:sz w:val="27"/>
          <w:szCs w:val="27"/>
        </w:rPr>
      </w:pPr>
    </w:p>
    <w:p w14:paraId="5733569A" w14:textId="77777777" w:rsidR="00EC0122" w:rsidRDefault="00EC0122" w:rsidP="00EC0122">
      <w:pPr>
        <w:pStyle w:val="NormalnyWeb1"/>
        <w:spacing w:after="0" w:line="240" w:lineRule="auto"/>
        <w:jc w:val="both"/>
      </w:pPr>
      <w:r>
        <w:t xml:space="preserve">Zgodnie z treścią art. 13 ust. 1 i 2 rozporządzenia Parlamentu Europejskiego i Rady (UE) 2016/679 z dnia 27 kwietnia 2016 r. w sprawie ochrony osób fizycznych w związku </w:t>
      </w:r>
      <w:r>
        <w:br/>
        <w:t>z przetwarzaniem danych osobowych i w sprawie swobodnego przepływu takich danych oraz uchylenia dyrektywy 95/46/WE Administrator dokonuje wszelkiej staranności, aby Państwa dane osobowe były w należyty sposób chronione. Wdrożyliśmy różnego rodzaju środki techniczne i organizacyjne, które wspomagają ten proces.</w:t>
      </w:r>
    </w:p>
    <w:p w14:paraId="678E2E08" w14:textId="77777777" w:rsidR="00EC0122" w:rsidRDefault="00EC0122" w:rsidP="00EC0122">
      <w:pPr>
        <w:pStyle w:val="NormalnyWeb1"/>
        <w:spacing w:after="0" w:line="240" w:lineRule="auto"/>
        <w:jc w:val="both"/>
        <w:rPr>
          <w:color w:val="00000A"/>
        </w:rPr>
      </w:pPr>
      <w:r>
        <w:t>Informujemy, że:</w:t>
      </w:r>
    </w:p>
    <w:p w14:paraId="5488CBD0" w14:textId="153FD70E" w:rsidR="00EC0122" w:rsidRDefault="00EC0122" w:rsidP="00EC0122">
      <w:pPr>
        <w:pStyle w:val="NormalnyWeb1"/>
        <w:numPr>
          <w:ilvl w:val="0"/>
          <w:numId w:val="2"/>
        </w:numPr>
        <w:spacing w:before="0" w:after="0" w:line="240" w:lineRule="auto"/>
        <w:jc w:val="both"/>
        <w:rPr>
          <w:color w:val="00000A"/>
        </w:rPr>
      </w:pPr>
      <w:r>
        <w:rPr>
          <w:color w:val="00000A"/>
        </w:rPr>
        <w:t>Administratorem danych osobowych w zakresie udziału dzieci i ich opiekunów prawnych i merytorycznych</w:t>
      </w:r>
      <w:r w:rsidR="00B87037">
        <w:rPr>
          <w:color w:val="00000A"/>
        </w:rPr>
        <w:t xml:space="preserve"> </w:t>
      </w:r>
      <w:r>
        <w:rPr>
          <w:color w:val="00000A"/>
        </w:rPr>
        <w:t>zgłaszających chęć udziału w konkursie literackim "PRZYSTANEK NORWID"  jest</w:t>
      </w:r>
      <w:r>
        <w:t xml:space="preserve"> Miejski i Gminny Ośrodek K</w:t>
      </w:r>
      <w:r w:rsidR="000F6F29">
        <w:t>ultury w Łochowie, ul. 1 Maja 24</w:t>
      </w:r>
      <w:r>
        <w:t>, 07 – 130 Łochów</w:t>
      </w:r>
      <w:r>
        <w:rPr>
          <w:color w:val="00000A"/>
        </w:rPr>
        <w:t xml:space="preserve">, </w:t>
      </w:r>
      <w:r>
        <w:t xml:space="preserve">który reprezentuje dyrektor. Dane kontaktowe: numer telefonu: 512 100 354, adres e – mail: </w:t>
      </w:r>
      <w:r w:rsidR="00DC2FAF" w:rsidRPr="00DC2FAF">
        <w:t>sekretariat</w:t>
      </w:r>
      <w:r w:rsidR="00DC2FAF">
        <w:t>@migok.pl</w:t>
      </w:r>
      <w:r>
        <w:t>.</w:t>
      </w:r>
    </w:p>
    <w:p w14:paraId="1EFFBB6A" w14:textId="10ED2E49" w:rsidR="00EC0122" w:rsidRDefault="00EC0122" w:rsidP="00EC0122">
      <w:pPr>
        <w:pStyle w:val="NormalnyWeb1"/>
        <w:numPr>
          <w:ilvl w:val="0"/>
          <w:numId w:val="2"/>
        </w:numPr>
        <w:spacing w:before="0" w:after="0" w:line="240" w:lineRule="auto"/>
        <w:jc w:val="both"/>
      </w:pPr>
      <w:r>
        <w:rPr>
          <w:color w:val="00000A"/>
        </w:rPr>
        <w:t>Administrator na podstawie art. 37 ust. 1 lit. a RODO wyznaczył Inspektora Ochrony Danych (IOD), który w jego imieniu nadzoruje operacje przetwarzania danych osobowych</w:t>
      </w:r>
      <w:r>
        <w:rPr>
          <w:b/>
          <w:bCs/>
          <w:color w:val="00000A"/>
        </w:rPr>
        <w:t>,</w:t>
      </w:r>
      <w:r>
        <w:rPr>
          <w:color w:val="00000A"/>
        </w:rPr>
        <w:t xml:space="preserve"> z którym można kontaktować się pod nr telefonu 512323044 lub adresem e-mail</w:t>
      </w:r>
      <w:r>
        <w:rPr>
          <w:b/>
          <w:bCs/>
          <w:color w:val="00000A"/>
        </w:rPr>
        <w:t xml:space="preserve">: </w:t>
      </w:r>
      <w:hyperlink r:id="rId7" w:history="1">
        <w:r w:rsidR="00DC2FAF" w:rsidRPr="00077A28">
          <w:rPr>
            <w:rStyle w:val="Hipercze"/>
          </w:rPr>
          <w:t>iod@fus-system.pl</w:t>
        </w:r>
      </w:hyperlink>
      <w:r>
        <w:t>.</w:t>
      </w:r>
    </w:p>
    <w:p w14:paraId="53C5849C" w14:textId="4ACD245E" w:rsidR="00EC0122" w:rsidRDefault="00EC0122" w:rsidP="00EC0122">
      <w:pPr>
        <w:pStyle w:val="NormalnyWeb1"/>
        <w:numPr>
          <w:ilvl w:val="0"/>
          <w:numId w:val="2"/>
        </w:numPr>
        <w:spacing w:before="0" w:after="0" w:line="240" w:lineRule="auto"/>
        <w:jc w:val="both"/>
      </w:pPr>
      <w:bookmarkStart w:id="1" w:name="_Hlk38472147"/>
      <w:bookmarkEnd w:id="1"/>
      <w:r>
        <w:t>Administrator przetwarza dane osobowe uczestników konkursu i ich opiekunów na podstawie ich zgody (art. 6 ust. 1 pkt. a RODO) w celu przeprowadzenia kopnkursu, jego rozstrzygnięcia i ogłoszenia wyników.</w:t>
      </w:r>
    </w:p>
    <w:p w14:paraId="5B7D29DD" w14:textId="71B71407" w:rsidR="00EC0122" w:rsidRDefault="00EC0122" w:rsidP="00EC0122">
      <w:pPr>
        <w:pStyle w:val="NormalnyWeb1"/>
        <w:numPr>
          <w:ilvl w:val="0"/>
          <w:numId w:val="2"/>
        </w:numPr>
        <w:spacing w:before="0" w:after="0" w:line="240" w:lineRule="auto"/>
        <w:jc w:val="both"/>
        <w:rPr>
          <w:color w:val="00000A"/>
        </w:rPr>
      </w:pPr>
      <w:r>
        <w:t>Zbierane dane osobowe obejmują imię, nazwisko, wiek uczestnika, nazwę szkoły, imię i nazwisko opiekuna prawnego i merytorycznego.</w:t>
      </w:r>
    </w:p>
    <w:p w14:paraId="6BBBF147" w14:textId="41A602DC" w:rsidR="00EC0122" w:rsidRDefault="00EC0122" w:rsidP="00EC0122">
      <w:pPr>
        <w:pStyle w:val="NormalnyWeb1"/>
        <w:numPr>
          <w:ilvl w:val="0"/>
          <w:numId w:val="2"/>
        </w:numPr>
        <w:spacing w:before="0" w:after="0" w:line="240" w:lineRule="auto"/>
        <w:jc w:val="both"/>
        <w:rPr>
          <w:color w:val="00000A"/>
        </w:rPr>
      </w:pPr>
      <w:r>
        <w:rPr>
          <w:color w:val="00000A"/>
        </w:rPr>
        <w:t>Dostęp do przetwarzanych danych osobowych mają wyłącznie upoważnieni przez Administratora pracownicy</w:t>
      </w:r>
      <w:r w:rsidR="00B87037">
        <w:rPr>
          <w:color w:val="00000A"/>
        </w:rPr>
        <w:t xml:space="preserve"> MiGOK zaangażowani bezpośrednio w przeprowadzenie konkursu oraz w obsługę informatyczną i techniczną przedsięwzięcia</w:t>
      </w:r>
      <w:r>
        <w:rPr>
          <w:color w:val="00000A"/>
        </w:rPr>
        <w:t>.</w:t>
      </w:r>
    </w:p>
    <w:p w14:paraId="24242383" w14:textId="7251240B" w:rsidR="00EC0122" w:rsidRDefault="00BD63A0" w:rsidP="00EC0122">
      <w:pPr>
        <w:pStyle w:val="NormalnyWeb1"/>
        <w:numPr>
          <w:ilvl w:val="0"/>
          <w:numId w:val="2"/>
        </w:numPr>
        <w:spacing w:before="0" w:after="0" w:line="240" w:lineRule="auto"/>
        <w:jc w:val="both"/>
        <w:rPr>
          <w:color w:val="00000A"/>
        </w:rPr>
      </w:pPr>
      <w:r>
        <w:t>Dane będą przetwarzane do momentu wycofania przez uczestnika konkursu zgody na przetwarzanie danych osobowych lub upływu okresu przedawnienia roszczeń.</w:t>
      </w:r>
      <w:r w:rsidR="00EC0122">
        <w:rPr>
          <w:color w:val="00000A"/>
        </w:rPr>
        <w:t xml:space="preserve">. </w:t>
      </w:r>
    </w:p>
    <w:p w14:paraId="19730FAA" w14:textId="412929A9" w:rsidR="00EC0122" w:rsidRDefault="00EC0122" w:rsidP="00EC0122">
      <w:pPr>
        <w:pStyle w:val="NormalnyWeb1"/>
        <w:numPr>
          <w:ilvl w:val="0"/>
          <w:numId w:val="2"/>
        </w:numPr>
        <w:spacing w:before="0" w:after="0" w:line="240" w:lineRule="auto"/>
        <w:jc w:val="both"/>
        <w:rPr>
          <w:color w:val="00000A"/>
        </w:rPr>
      </w:pPr>
      <w:r>
        <w:rPr>
          <w:color w:val="00000A"/>
        </w:rPr>
        <w:t xml:space="preserve">Dane osobowe nie podlegają zautomatyzowanemu </w:t>
      </w:r>
      <w:r w:rsidR="00B87037">
        <w:rPr>
          <w:color w:val="00000A"/>
        </w:rPr>
        <w:t xml:space="preserve">podejmowaniu </w:t>
      </w:r>
      <w:r>
        <w:rPr>
          <w:color w:val="00000A"/>
        </w:rPr>
        <w:t>decyzji w tym profilowaniu.</w:t>
      </w:r>
    </w:p>
    <w:p w14:paraId="6E2CB3A3" w14:textId="77777777" w:rsidR="00EC0122" w:rsidRDefault="00EC0122" w:rsidP="00EC0122">
      <w:pPr>
        <w:pStyle w:val="NormalnyWeb1"/>
        <w:numPr>
          <w:ilvl w:val="0"/>
          <w:numId w:val="2"/>
        </w:numPr>
        <w:spacing w:before="0" w:after="0" w:line="240" w:lineRule="auto"/>
        <w:jc w:val="both"/>
        <w:rPr>
          <w:color w:val="00000A"/>
        </w:rPr>
      </w:pPr>
      <w:r>
        <w:rPr>
          <w:color w:val="00000A"/>
        </w:rPr>
        <w:t>Administrator nie będzie udostępniał danych osobowych innym podmiotom.</w:t>
      </w:r>
    </w:p>
    <w:p w14:paraId="43F46DF9" w14:textId="5B935F18" w:rsidR="00EC0122" w:rsidRDefault="00EC0122" w:rsidP="00EC0122">
      <w:pPr>
        <w:pStyle w:val="NormalnyWeb1"/>
        <w:numPr>
          <w:ilvl w:val="0"/>
          <w:numId w:val="2"/>
        </w:numPr>
        <w:spacing w:before="0" w:after="0" w:line="240" w:lineRule="auto"/>
        <w:jc w:val="both"/>
        <w:rPr>
          <w:color w:val="00000A"/>
        </w:rPr>
      </w:pPr>
      <w:r>
        <w:rPr>
          <w:color w:val="00000A"/>
        </w:rPr>
        <w:t>W związku z przetwarzaniem danych osobowych przez Administratora</w:t>
      </w:r>
      <w:r w:rsidR="00B87037">
        <w:rPr>
          <w:color w:val="00000A"/>
        </w:rPr>
        <w:t xml:space="preserve"> uczestnikom konkursu i ich opiekunom</w:t>
      </w:r>
      <w:r>
        <w:rPr>
          <w:color w:val="00000A"/>
        </w:rPr>
        <w:t xml:space="preserve"> przysługują następujące prawa:</w:t>
      </w:r>
    </w:p>
    <w:p w14:paraId="132BC9BE" w14:textId="77777777" w:rsidR="00EC0122" w:rsidRDefault="00EC0122" w:rsidP="00EC0122">
      <w:pPr>
        <w:pStyle w:val="NormalnyWeb1"/>
        <w:numPr>
          <w:ilvl w:val="0"/>
          <w:numId w:val="3"/>
        </w:numPr>
        <w:spacing w:before="0" w:after="0" w:line="240" w:lineRule="auto"/>
        <w:jc w:val="both"/>
        <w:rPr>
          <w:color w:val="00000A"/>
        </w:rPr>
      </w:pPr>
      <w:r>
        <w:rPr>
          <w:color w:val="00000A"/>
        </w:rPr>
        <w:t>dostępu do danych osoby, której dane dotyczą;</w:t>
      </w:r>
    </w:p>
    <w:p w14:paraId="11E7412A" w14:textId="77777777" w:rsidR="00EC0122" w:rsidRDefault="00EC0122" w:rsidP="00EC0122">
      <w:pPr>
        <w:pStyle w:val="NormalnyWeb1"/>
        <w:numPr>
          <w:ilvl w:val="0"/>
          <w:numId w:val="3"/>
        </w:numPr>
        <w:spacing w:before="0" w:after="0" w:line="240" w:lineRule="auto"/>
        <w:jc w:val="both"/>
        <w:rPr>
          <w:color w:val="00000A"/>
        </w:rPr>
      </w:pPr>
      <w:r>
        <w:rPr>
          <w:color w:val="00000A"/>
        </w:rPr>
        <w:t>ograniczenia przetwarzania;</w:t>
      </w:r>
    </w:p>
    <w:p w14:paraId="6FBB9224" w14:textId="77777777" w:rsidR="00EC0122" w:rsidRDefault="00EC0122" w:rsidP="00EC0122">
      <w:pPr>
        <w:pStyle w:val="NormalnyWeb1"/>
        <w:numPr>
          <w:ilvl w:val="0"/>
          <w:numId w:val="3"/>
        </w:numPr>
        <w:spacing w:before="0" w:after="0" w:line="240" w:lineRule="auto"/>
        <w:jc w:val="both"/>
        <w:rPr>
          <w:color w:val="00000A"/>
        </w:rPr>
      </w:pPr>
      <w:r>
        <w:rPr>
          <w:color w:val="00000A"/>
        </w:rPr>
        <w:t>sprzeciwu wobec przetwarzania w celach marketingowych;</w:t>
      </w:r>
    </w:p>
    <w:p w14:paraId="09E25D87" w14:textId="77777777" w:rsidR="00EC0122" w:rsidRDefault="00EC0122" w:rsidP="00EC0122">
      <w:pPr>
        <w:pStyle w:val="NormalnyWeb1"/>
        <w:numPr>
          <w:ilvl w:val="0"/>
          <w:numId w:val="3"/>
        </w:numPr>
        <w:spacing w:before="0" w:after="0" w:line="240" w:lineRule="auto"/>
        <w:jc w:val="both"/>
        <w:rPr>
          <w:color w:val="00000A"/>
        </w:rPr>
      </w:pPr>
      <w:r>
        <w:rPr>
          <w:color w:val="00000A"/>
        </w:rPr>
        <w:t>sprostowania danych (które są nieprawidłowe);</w:t>
      </w:r>
    </w:p>
    <w:p w14:paraId="4C2AADA1" w14:textId="77777777" w:rsidR="00EC0122" w:rsidRDefault="00EC0122" w:rsidP="00EC0122">
      <w:pPr>
        <w:pStyle w:val="NormalnyWeb1"/>
        <w:numPr>
          <w:ilvl w:val="0"/>
          <w:numId w:val="3"/>
        </w:numPr>
        <w:spacing w:before="0" w:after="0" w:line="240" w:lineRule="auto"/>
        <w:jc w:val="both"/>
        <w:rPr>
          <w:color w:val="00000A"/>
        </w:rPr>
      </w:pPr>
      <w:r>
        <w:rPr>
          <w:color w:val="00000A"/>
        </w:rPr>
        <w:t>żądania usunięcia danych;</w:t>
      </w:r>
    </w:p>
    <w:p w14:paraId="1C53CC10" w14:textId="77777777" w:rsidR="00EC0122" w:rsidRDefault="00EC0122" w:rsidP="00EC0122">
      <w:pPr>
        <w:pStyle w:val="NormalnyWeb1"/>
        <w:numPr>
          <w:ilvl w:val="0"/>
          <w:numId w:val="3"/>
        </w:numPr>
        <w:spacing w:before="0" w:after="0" w:line="240" w:lineRule="auto"/>
        <w:jc w:val="both"/>
        <w:rPr>
          <w:color w:val="00000A"/>
        </w:rPr>
      </w:pPr>
      <w:r>
        <w:rPr>
          <w:color w:val="00000A"/>
        </w:rPr>
        <w:t>ograniczenia przetwarzania w przypadkach określonych w art. 18 RODO;</w:t>
      </w:r>
    </w:p>
    <w:p w14:paraId="55C83BBB" w14:textId="77777777" w:rsidR="00EC0122" w:rsidRDefault="00EC0122" w:rsidP="00EC0122">
      <w:pPr>
        <w:pStyle w:val="NormalnyWeb1"/>
        <w:numPr>
          <w:ilvl w:val="0"/>
          <w:numId w:val="3"/>
        </w:numPr>
        <w:spacing w:before="0" w:after="0" w:line="240" w:lineRule="auto"/>
        <w:jc w:val="both"/>
        <w:rPr>
          <w:color w:val="00000A"/>
          <w:lang w:val="pl-PL"/>
        </w:rPr>
      </w:pPr>
      <w:r>
        <w:rPr>
          <w:color w:val="00000A"/>
        </w:rPr>
        <w:t xml:space="preserve">wniesienia skargi do organu nadzorczego w zakresie ochrony danych osobowych </w:t>
      </w:r>
      <w:r>
        <w:rPr>
          <w:color w:val="00000A"/>
        </w:rPr>
        <w:br/>
        <w:t>w związku z naruszeniem przepisów rozporządzenia RODO.</w:t>
      </w:r>
    </w:p>
    <w:p w14:paraId="7DA85E6E" w14:textId="77777777" w:rsidR="00EC0122" w:rsidRPr="00BD63A0" w:rsidRDefault="00EC0122" w:rsidP="00EC0122">
      <w:pPr>
        <w:pStyle w:val="NormalnyWeb1"/>
        <w:widowControl/>
        <w:numPr>
          <w:ilvl w:val="0"/>
          <w:numId w:val="1"/>
        </w:numPr>
        <w:spacing w:before="0" w:after="198" w:line="240" w:lineRule="auto"/>
        <w:jc w:val="both"/>
      </w:pPr>
      <w:r>
        <w:rPr>
          <w:color w:val="00000A"/>
          <w:lang w:val="pl-PL"/>
        </w:rPr>
        <w:t xml:space="preserve">Dane organu nadzorczego: </w:t>
      </w:r>
      <w:r w:rsidRPr="00BD63A0">
        <w:rPr>
          <w:bCs/>
          <w:color w:val="00000A"/>
          <w:lang w:val="pl-PL"/>
        </w:rPr>
        <w:t>Prezes Urzędu Ochrony Danych Osobowych ul. Stawki 2,  00-193 Warszawa</w:t>
      </w:r>
    </w:p>
    <w:p w14:paraId="435B4C77" w14:textId="1BE3A9F6" w:rsidR="00B87037" w:rsidRDefault="00975470" w:rsidP="00975470">
      <w:r>
        <w:t xml:space="preserve">                                                                                                     W imieniu Administratora</w:t>
      </w:r>
    </w:p>
    <w:p w14:paraId="69CBC9BD" w14:textId="4D1A4974" w:rsidR="00975470" w:rsidRPr="00B87037" w:rsidRDefault="00975470" w:rsidP="00975470">
      <w:r>
        <w:t xml:space="preserve">                                                                                                            Dyrektor MiGOK</w:t>
      </w:r>
    </w:p>
    <w:sectPr w:rsidR="00975470" w:rsidRPr="00B87037">
      <w:pgSz w:w="11906" w:h="16838"/>
      <w:pgMar w:top="708" w:right="1417" w:bottom="764" w:left="1417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5E820C9" w14:textId="77777777" w:rsidR="007C6734" w:rsidRDefault="007C6734" w:rsidP="00B87037">
      <w:pPr>
        <w:spacing w:after="0" w:line="240" w:lineRule="auto"/>
      </w:pPr>
      <w:r>
        <w:separator/>
      </w:r>
    </w:p>
  </w:endnote>
  <w:endnote w:type="continuationSeparator" w:id="0">
    <w:p w14:paraId="4867BC0C" w14:textId="77777777" w:rsidR="007C6734" w:rsidRDefault="007C6734" w:rsidP="00B870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altName w:val="Courier New"/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DC933E8" w14:textId="77777777" w:rsidR="007C6734" w:rsidRDefault="007C6734" w:rsidP="00B87037">
      <w:pPr>
        <w:spacing w:after="0" w:line="240" w:lineRule="auto"/>
      </w:pPr>
      <w:r>
        <w:separator/>
      </w:r>
    </w:p>
  </w:footnote>
  <w:footnote w:type="continuationSeparator" w:id="0">
    <w:p w14:paraId="7339188F" w14:textId="77777777" w:rsidR="007C6734" w:rsidRDefault="007C6734" w:rsidP="00B8703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Num3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2.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2.%3.%4.%5.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000002"/>
    <w:multiLevelType w:val="multilevel"/>
    <w:tmpl w:val="00000002"/>
    <w:name w:val="WW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2.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2.%3.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2.%3.%4.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2.%3.%4.%5.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2.%3.%4.%5.%6.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2.%3.%4.%5.%6.%7.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2.%3.%4.%5.%6.%7.%8.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000003"/>
    <w:multiLevelType w:val="multilevel"/>
    <w:tmpl w:val="00000003"/>
    <w:name w:val="WWNum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Times New Roman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Times New Roman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Times New Roman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Times New Roman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Times New Roman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Times New Roman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0122"/>
    <w:rsid w:val="00057B50"/>
    <w:rsid w:val="000F6F29"/>
    <w:rsid w:val="002851E9"/>
    <w:rsid w:val="00411E17"/>
    <w:rsid w:val="004E245E"/>
    <w:rsid w:val="00574192"/>
    <w:rsid w:val="0063488A"/>
    <w:rsid w:val="006D574A"/>
    <w:rsid w:val="0071528A"/>
    <w:rsid w:val="007C6734"/>
    <w:rsid w:val="00805E32"/>
    <w:rsid w:val="00917241"/>
    <w:rsid w:val="00975470"/>
    <w:rsid w:val="00B87037"/>
    <w:rsid w:val="00BD63A0"/>
    <w:rsid w:val="00DC2FAF"/>
    <w:rsid w:val="00E27312"/>
    <w:rsid w:val="00E63278"/>
    <w:rsid w:val="00EC0122"/>
    <w:rsid w:val="00F675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F451FA"/>
  <w15:chartTrackingRefBased/>
  <w15:docId w15:val="{EE357F3F-849C-497B-B2ED-FD8C3A3B05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C0122"/>
    <w:pPr>
      <w:widowControl w:val="0"/>
      <w:suppressAutoHyphens/>
      <w:spacing w:after="200" w:line="276" w:lineRule="auto"/>
      <w:textAlignment w:val="baseline"/>
    </w:pPr>
    <w:rPr>
      <w:rFonts w:ascii="Times New Roman" w:eastAsia="SimSun" w:hAnsi="Times New Roman" w:cs="Tahoma"/>
      <w:kern w:val="1"/>
      <w:sz w:val="24"/>
      <w:szCs w:val="24"/>
      <w:lang w:val="de-DE" w:eastAsia="fa-IR" w:bidi="fa-IR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rsid w:val="00EC0122"/>
    <w:rPr>
      <w:color w:val="000080"/>
      <w:u w:val="single"/>
    </w:rPr>
  </w:style>
  <w:style w:type="paragraph" w:customStyle="1" w:styleId="Normalny1">
    <w:name w:val="Normalny1"/>
    <w:rsid w:val="00EC0122"/>
    <w:pPr>
      <w:widowControl w:val="0"/>
      <w:suppressAutoHyphens/>
      <w:spacing w:after="0" w:line="100" w:lineRule="atLeast"/>
      <w:textAlignment w:val="baseline"/>
    </w:pPr>
    <w:rPr>
      <w:rFonts w:ascii="Times New Roman" w:eastAsia="SimSun" w:hAnsi="Times New Roman" w:cs="Mangal"/>
      <w:kern w:val="1"/>
      <w:sz w:val="24"/>
      <w:szCs w:val="24"/>
      <w:lang w:eastAsia="hi-IN" w:bidi="hi-IN"/>
    </w:rPr>
  </w:style>
  <w:style w:type="paragraph" w:customStyle="1" w:styleId="NormalnyWeb1">
    <w:name w:val="Normalny (Web)1"/>
    <w:basedOn w:val="Normalny"/>
    <w:rsid w:val="00EC0122"/>
    <w:pPr>
      <w:spacing w:before="100" w:after="119" w:line="100" w:lineRule="atLeast"/>
    </w:pPr>
    <w:rPr>
      <w:rFonts w:eastAsia="Times New Roman" w:cs="Times New Roman"/>
    </w:rPr>
  </w:style>
  <w:style w:type="paragraph" w:styleId="Nagwek">
    <w:name w:val="header"/>
    <w:basedOn w:val="Normalny"/>
    <w:link w:val="NagwekZnak"/>
    <w:uiPriority w:val="99"/>
    <w:unhideWhenUsed/>
    <w:rsid w:val="00B870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87037"/>
    <w:rPr>
      <w:rFonts w:ascii="Times New Roman" w:eastAsia="SimSun" w:hAnsi="Times New Roman" w:cs="Tahoma"/>
      <w:kern w:val="1"/>
      <w:sz w:val="24"/>
      <w:szCs w:val="24"/>
      <w:lang w:val="de-DE" w:eastAsia="fa-IR" w:bidi="fa-IR"/>
    </w:rPr>
  </w:style>
  <w:style w:type="paragraph" w:styleId="Stopka">
    <w:name w:val="footer"/>
    <w:basedOn w:val="Normalny"/>
    <w:link w:val="StopkaZnak"/>
    <w:uiPriority w:val="99"/>
    <w:unhideWhenUsed/>
    <w:rsid w:val="00B8703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87037"/>
    <w:rPr>
      <w:rFonts w:ascii="Times New Roman" w:eastAsia="SimSun" w:hAnsi="Times New Roman" w:cs="Tahoma"/>
      <w:kern w:val="1"/>
      <w:sz w:val="24"/>
      <w:szCs w:val="24"/>
      <w:lang w:val="de-DE" w:eastAsia="fa-IR" w:bidi="fa-I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iod@fus-system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434</Words>
  <Characters>2609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Marek Cendrowski</dc:creator>
  <cp:keywords/>
  <dc:description/>
  <cp:lastModifiedBy>PC</cp:lastModifiedBy>
  <cp:revision>2</cp:revision>
  <cp:lastPrinted>2023-10-16T21:56:00Z</cp:lastPrinted>
  <dcterms:created xsi:type="dcterms:W3CDTF">2026-02-19T15:56:00Z</dcterms:created>
  <dcterms:modified xsi:type="dcterms:W3CDTF">2026-02-19T15:56:00Z</dcterms:modified>
</cp:coreProperties>
</file>